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0F" w:rsidRDefault="00390087" w:rsidP="001829B5">
      <w:pPr>
        <w:jc w:val="center"/>
        <w:rPr>
          <w:rFonts w:ascii="Times New Roman" w:hAnsi="Times New Roman" w:cs="Times New Roman"/>
          <w:sz w:val="28"/>
          <w:szCs w:val="28"/>
          <w:lang w:val="pt-BR"/>
        </w:rPr>
      </w:pPr>
      <w:r w:rsidRPr="001829B5">
        <w:rPr>
          <w:rFonts w:ascii="Times New Roman" w:hAnsi="Times New Roman" w:cs="Times New Roman"/>
          <w:sz w:val="28"/>
          <w:szCs w:val="28"/>
          <w:lang w:val="pt-BR"/>
        </w:rPr>
        <w:t>Nội dung phục vụ DA nghề trọng điểm theo Chương trình mục tiêu:</w:t>
      </w:r>
    </w:p>
    <w:p w:rsidR="001829B5" w:rsidRPr="001829B5" w:rsidRDefault="001829B5">
      <w:pPr>
        <w:rPr>
          <w:rFonts w:ascii="Times New Roman" w:hAnsi="Times New Roman" w:cs="Times New Roman"/>
          <w:b/>
          <w:sz w:val="28"/>
          <w:szCs w:val="28"/>
          <w:lang w:val="pt-BR"/>
        </w:rPr>
      </w:pPr>
      <w:r w:rsidRPr="001829B5">
        <w:rPr>
          <w:rFonts w:ascii="Times New Roman" w:hAnsi="Times New Roman" w:cs="Times New Roman"/>
          <w:b/>
          <w:sz w:val="28"/>
          <w:szCs w:val="28"/>
          <w:lang w:val="pt-BR"/>
        </w:rPr>
        <w:t>1/ Tên nghề đào tạo trọng điểm đã được phê duyệt của Nhà trường</w:t>
      </w:r>
    </w:p>
    <w:p w:rsidR="001829B5" w:rsidRPr="004E343E" w:rsidRDefault="001829B5" w:rsidP="001829B5">
      <w:pPr>
        <w:spacing w:after="0" w:line="240" w:lineRule="auto"/>
        <w:ind w:left="357"/>
        <w:rPr>
          <w:rFonts w:ascii="Times New Roman" w:hAnsi="Times New Roman"/>
          <w:b/>
          <w:sz w:val="28"/>
          <w:szCs w:val="28"/>
          <w:lang w:val="pt-BR"/>
        </w:rPr>
      </w:pPr>
      <w:r w:rsidRPr="004E343E">
        <w:rPr>
          <w:rFonts w:ascii="Times New Roman" w:hAnsi="Times New Roman"/>
          <w:b/>
          <w:sz w:val="28"/>
          <w:szCs w:val="28"/>
          <w:lang w:val="pt-BR"/>
        </w:rPr>
        <w:t>Cấp độ quốc tế</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Cơ khí chế tạo</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Công nghệ Ô tô</w:t>
      </w:r>
    </w:p>
    <w:p w:rsidR="001829B5" w:rsidRPr="004E343E" w:rsidRDefault="001829B5" w:rsidP="001829B5">
      <w:pPr>
        <w:spacing w:after="0" w:line="240" w:lineRule="auto"/>
        <w:ind w:left="357"/>
        <w:rPr>
          <w:rFonts w:ascii="Times New Roman" w:hAnsi="Times New Roman"/>
          <w:sz w:val="28"/>
          <w:szCs w:val="28"/>
          <w:lang w:val="pt-BR"/>
        </w:rPr>
      </w:pPr>
    </w:p>
    <w:p w:rsidR="001829B5" w:rsidRPr="004E343E" w:rsidRDefault="001829B5" w:rsidP="001829B5">
      <w:pPr>
        <w:spacing w:after="0" w:line="240" w:lineRule="auto"/>
        <w:ind w:left="357"/>
        <w:rPr>
          <w:rFonts w:ascii="Times New Roman" w:hAnsi="Times New Roman"/>
          <w:b/>
          <w:color w:val="000000"/>
          <w:sz w:val="28"/>
          <w:szCs w:val="28"/>
          <w:lang w:val="pt-BR"/>
        </w:rPr>
      </w:pPr>
      <w:r w:rsidRPr="004E343E">
        <w:rPr>
          <w:rFonts w:ascii="Times New Roman" w:hAnsi="Times New Roman"/>
          <w:b/>
          <w:sz w:val="28"/>
          <w:szCs w:val="28"/>
          <w:lang w:val="pt-BR"/>
        </w:rPr>
        <w:t xml:space="preserve">Cấp độ khu vực </w:t>
      </w:r>
      <w:r w:rsidRPr="004E343E">
        <w:rPr>
          <w:rFonts w:ascii="Times New Roman" w:hAnsi="Times New Roman"/>
          <w:b/>
          <w:color w:val="000000"/>
          <w:sz w:val="28"/>
          <w:szCs w:val="28"/>
          <w:lang w:val="pt-BR"/>
        </w:rPr>
        <w:t>ASEAN</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Điện công nghiệp</w:t>
      </w:r>
    </w:p>
    <w:p w:rsidR="001829B5" w:rsidRPr="004E343E" w:rsidRDefault="001829B5" w:rsidP="001829B5">
      <w:pPr>
        <w:spacing w:after="0" w:line="240" w:lineRule="auto"/>
        <w:ind w:left="357"/>
        <w:rPr>
          <w:rFonts w:ascii="Times New Roman" w:hAnsi="Times New Roman"/>
          <w:sz w:val="28"/>
          <w:szCs w:val="28"/>
          <w:lang w:val="pt-BR"/>
        </w:rPr>
      </w:pPr>
      <w:r w:rsidRPr="004E343E">
        <w:rPr>
          <w:rFonts w:ascii="Times New Roman" w:hAnsi="Times New Roman"/>
          <w:sz w:val="28"/>
          <w:szCs w:val="28"/>
          <w:lang w:val="pt-BR"/>
        </w:rPr>
        <w:t>Nghề Cơ điện tử</w:t>
      </w:r>
    </w:p>
    <w:p w:rsidR="001829B5" w:rsidRPr="004E343E" w:rsidRDefault="001829B5" w:rsidP="001829B5">
      <w:pPr>
        <w:spacing w:after="0" w:line="240" w:lineRule="auto"/>
        <w:ind w:left="357"/>
        <w:rPr>
          <w:rFonts w:ascii="Times New Roman" w:hAnsi="Times New Roman"/>
          <w:sz w:val="28"/>
          <w:szCs w:val="28"/>
          <w:lang w:val="pt-BR"/>
        </w:rPr>
      </w:pPr>
    </w:p>
    <w:p w:rsidR="001829B5" w:rsidRPr="001829B5" w:rsidRDefault="001829B5" w:rsidP="001829B5">
      <w:pPr>
        <w:spacing w:after="0" w:line="240" w:lineRule="auto"/>
        <w:ind w:left="357"/>
        <w:rPr>
          <w:rFonts w:ascii="Times New Roman" w:hAnsi="Times New Roman"/>
          <w:b/>
          <w:sz w:val="28"/>
          <w:szCs w:val="28"/>
        </w:rPr>
      </w:pPr>
      <w:r w:rsidRPr="001829B5">
        <w:rPr>
          <w:rFonts w:ascii="Times New Roman" w:hAnsi="Times New Roman"/>
          <w:b/>
          <w:sz w:val="28"/>
          <w:szCs w:val="28"/>
        </w:rPr>
        <w:t>Cấp độ quốc gia</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Công nghệ Kỹ thuật Điện, Điện tử</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Quản trị Mạng máy tính</w:t>
      </w:r>
    </w:p>
    <w:p w:rsid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Công nghệ Kỹ thuật Cơ khí</w:t>
      </w:r>
    </w:p>
    <w:p w:rsidR="001829B5" w:rsidRDefault="001829B5" w:rsidP="001829B5">
      <w:pPr>
        <w:spacing w:after="0" w:line="240" w:lineRule="auto"/>
        <w:ind w:left="357"/>
        <w:rPr>
          <w:rFonts w:ascii="Times New Roman" w:hAnsi="Times New Roman"/>
          <w:sz w:val="28"/>
          <w:szCs w:val="28"/>
        </w:rPr>
      </w:pPr>
    </w:p>
    <w:p w:rsidR="001829B5" w:rsidRDefault="001829B5" w:rsidP="001829B5">
      <w:pPr>
        <w:spacing w:after="0" w:line="240" w:lineRule="auto"/>
        <w:rPr>
          <w:rFonts w:ascii="Times New Roman" w:hAnsi="Times New Roman"/>
          <w:b/>
          <w:sz w:val="28"/>
          <w:szCs w:val="28"/>
        </w:rPr>
      </w:pPr>
      <w:r w:rsidRPr="001829B5">
        <w:rPr>
          <w:rFonts w:ascii="Times New Roman" w:hAnsi="Times New Roman"/>
          <w:b/>
          <w:sz w:val="28"/>
          <w:szCs w:val="28"/>
        </w:rPr>
        <w:t xml:space="preserve">2/ </w:t>
      </w:r>
      <w:r w:rsidR="00240220">
        <w:rPr>
          <w:rFonts w:ascii="Times New Roman" w:hAnsi="Times New Roman"/>
          <w:b/>
          <w:sz w:val="28"/>
          <w:szCs w:val="28"/>
        </w:rPr>
        <w:t xml:space="preserve"> </w:t>
      </w:r>
      <w:r w:rsidR="00B11F7B">
        <w:rPr>
          <w:rFonts w:ascii="Times New Roman" w:hAnsi="Times New Roman"/>
          <w:b/>
          <w:sz w:val="28"/>
          <w:szCs w:val="28"/>
        </w:rPr>
        <w:t>S</w:t>
      </w:r>
      <w:r w:rsidRPr="001829B5">
        <w:rPr>
          <w:rFonts w:ascii="Times New Roman" w:hAnsi="Times New Roman"/>
          <w:b/>
          <w:sz w:val="28"/>
          <w:szCs w:val="28"/>
        </w:rPr>
        <w:t>ố liệu</w:t>
      </w:r>
      <w:r>
        <w:rPr>
          <w:rFonts w:ascii="Times New Roman" w:hAnsi="Times New Roman"/>
          <w:b/>
          <w:sz w:val="28"/>
          <w:szCs w:val="28"/>
        </w:rPr>
        <w:t xml:space="preserve"> </w:t>
      </w:r>
      <w:r w:rsidR="00240220">
        <w:rPr>
          <w:rFonts w:ascii="Times New Roman" w:hAnsi="Times New Roman"/>
          <w:b/>
          <w:sz w:val="28"/>
          <w:szCs w:val="28"/>
        </w:rPr>
        <w:t>về mảng XD cơ sở vật chất</w:t>
      </w:r>
    </w:p>
    <w:p w:rsidR="00510881" w:rsidRDefault="00F13EC4" w:rsidP="00F13EC4">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00240220" w:rsidRPr="00F13EC4">
        <w:rPr>
          <w:rFonts w:ascii="Times New Roman" w:hAnsi="Times New Roman"/>
          <w:sz w:val="28"/>
          <w:szCs w:val="28"/>
        </w:rPr>
        <w:t xml:space="preserve">Tên xưởng, lớp học, diện tích, số lượng phòng; giá trị thực hiện, nguồn vốn thực hiện của các công trình </w:t>
      </w:r>
      <w:r>
        <w:rPr>
          <w:rFonts w:ascii="Times New Roman" w:hAnsi="Times New Roman"/>
          <w:sz w:val="28"/>
          <w:szCs w:val="28"/>
        </w:rPr>
        <w:t>cải tạo, hoàn thiện</w:t>
      </w:r>
      <w:r w:rsidR="00240220" w:rsidRPr="00F13EC4">
        <w:rPr>
          <w:rFonts w:ascii="Times New Roman" w:hAnsi="Times New Roman"/>
          <w:sz w:val="28"/>
          <w:szCs w:val="28"/>
        </w:rPr>
        <w:t xml:space="preserve"> Nhà trườ</w:t>
      </w:r>
      <w:r w:rsidR="00B11F7B">
        <w:rPr>
          <w:rFonts w:ascii="Times New Roman" w:hAnsi="Times New Roman"/>
          <w:sz w:val="28"/>
          <w:szCs w:val="28"/>
        </w:rPr>
        <w:t>ng trong 3 năm.</w:t>
      </w:r>
    </w:p>
    <w:p w:rsidR="00DB726D" w:rsidRDefault="00510881" w:rsidP="00F13EC4">
      <w:pPr>
        <w:spacing w:after="0" w:line="240" w:lineRule="auto"/>
        <w:ind w:firstLine="720"/>
        <w:jc w:val="both"/>
        <w:rPr>
          <w:rFonts w:ascii="Times New Roman" w:hAnsi="Times New Roman"/>
          <w:sz w:val="28"/>
          <w:szCs w:val="28"/>
        </w:rPr>
      </w:pPr>
      <w:r w:rsidRPr="001B1DD9">
        <w:rPr>
          <w:rFonts w:ascii="Times New Roman" w:hAnsi="Times New Roman"/>
          <w:b/>
          <w:sz w:val="28"/>
          <w:szCs w:val="28"/>
        </w:rPr>
        <w:t>Năm 2018</w:t>
      </w:r>
      <w:r>
        <w:rPr>
          <w:rFonts w:ascii="Times New Roman" w:hAnsi="Times New Roman"/>
          <w:sz w:val="28"/>
          <w:szCs w:val="28"/>
        </w:rPr>
        <w:t xml:space="preserve">: </w:t>
      </w:r>
    </w:p>
    <w:p w:rsidR="00510881" w:rsidRDefault="00DB726D" w:rsidP="00F13EC4">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00510881">
        <w:rPr>
          <w:rFonts w:ascii="Times New Roman" w:hAnsi="Times New Roman"/>
          <w:sz w:val="28"/>
          <w:szCs w:val="28"/>
        </w:rPr>
        <w:t>Sửa chữa cải tạo nâng tầng khối nhà  C1 (</w:t>
      </w:r>
      <w:r w:rsidR="008151BF">
        <w:rPr>
          <w:rFonts w:ascii="Times New Roman" w:hAnsi="Times New Roman"/>
          <w:sz w:val="28"/>
          <w:szCs w:val="28"/>
        </w:rPr>
        <w:t xml:space="preserve">Vì </w:t>
      </w:r>
      <w:r w:rsidR="00510881">
        <w:rPr>
          <w:rFonts w:ascii="Times New Roman" w:hAnsi="Times New Roman"/>
          <w:sz w:val="28"/>
          <w:szCs w:val="28"/>
        </w:rPr>
        <w:t>Hồ sơ dự án</w:t>
      </w:r>
      <w:r w:rsidR="008151BF">
        <w:rPr>
          <w:rFonts w:ascii="Times New Roman" w:hAnsi="Times New Roman"/>
          <w:sz w:val="28"/>
          <w:szCs w:val="28"/>
        </w:rPr>
        <w:t xml:space="preserve"> </w:t>
      </w:r>
      <w:r w:rsidR="00510881">
        <w:rPr>
          <w:rFonts w:ascii="Times New Roman" w:hAnsi="Times New Roman"/>
          <w:sz w:val="28"/>
          <w:szCs w:val="28"/>
        </w:rPr>
        <w:t>phòng Kế hoạch –Tài chính giữ</w:t>
      </w:r>
      <w:r w:rsidR="008151BF">
        <w:rPr>
          <w:rFonts w:ascii="Times New Roman" w:hAnsi="Times New Roman"/>
          <w:sz w:val="28"/>
          <w:szCs w:val="28"/>
        </w:rPr>
        <w:t xml:space="preserve"> nên phòng không có s</w:t>
      </w:r>
      <w:r w:rsidR="00B11F7B">
        <w:rPr>
          <w:rFonts w:ascii="Times New Roman" w:hAnsi="Times New Roman"/>
          <w:sz w:val="28"/>
          <w:szCs w:val="28"/>
        </w:rPr>
        <w:t>ố liệu về giá trị thực hiện và nguồn kinh phí</w:t>
      </w:r>
      <w:r w:rsidR="00510881">
        <w:rPr>
          <w:rFonts w:ascii="Times New Roman" w:hAnsi="Times New Roman"/>
          <w:sz w:val="28"/>
          <w:szCs w:val="28"/>
        </w:rPr>
        <w:t>).</w:t>
      </w:r>
    </w:p>
    <w:p w:rsidR="00DB726D" w:rsidRDefault="00DB726D" w:rsidP="00F13EC4">
      <w:pPr>
        <w:spacing w:after="0" w:line="240" w:lineRule="auto"/>
        <w:ind w:firstLine="720"/>
        <w:jc w:val="both"/>
        <w:rPr>
          <w:rFonts w:ascii="Times New Roman" w:hAnsi="Times New Roman"/>
          <w:sz w:val="28"/>
          <w:szCs w:val="28"/>
        </w:rPr>
      </w:pPr>
      <w:r>
        <w:rPr>
          <w:rFonts w:ascii="Times New Roman" w:hAnsi="Times New Roman"/>
          <w:sz w:val="28"/>
          <w:szCs w:val="28"/>
        </w:rPr>
        <w:t>-</w:t>
      </w:r>
      <w:r w:rsidR="00DD68D8">
        <w:rPr>
          <w:rFonts w:ascii="Times New Roman" w:hAnsi="Times New Roman"/>
          <w:sz w:val="28"/>
          <w:szCs w:val="28"/>
        </w:rPr>
        <w:t xml:space="preserve"> Sửa chữa nâng cấp các</w:t>
      </w:r>
      <w:r>
        <w:rPr>
          <w:rFonts w:ascii="Times New Roman" w:hAnsi="Times New Roman"/>
          <w:sz w:val="28"/>
          <w:szCs w:val="28"/>
        </w:rPr>
        <w:t xml:space="preserve"> hạng mục sửa chữa nhỏ b</w:t>
      </w:r>
      <w:r w:rsidR="00DD68D8">
        <w:rPr>
          <w:rFonts w:ascii="Times New Roman" w:hAnsi="Times New Roman"/>
          <w:sz w:val="28"/>
          <w:szCs w:val="28"/>
        </w:rPr>
        <w:t>ằ</w:t>
      </w:r>
      <w:r>
        <w:rPr>
          <w:rFonts w:ascii="Times New Roman" w:hAnsi="Times New Roman"/>
          <w:sz w:val="28"/>
          <w:szCs w:val="28"/>
        </w:rPr>
        <w:t>ng nguồn kinh phí thường xuyên và không thường xuyên</w:t>
      </w:r>
      <w:r w:rsidR="00DD68D8">
        <w:rPr>
          <w:rFonts w:ascii="Times New Roman" w:hAnsi="Times New Roman"/>
          <w:sz w:val="28"/>
          <w:szCs w:val="28"/>
        </w:rPr>
        <w:t>;</w:t>
      </w:r>
    </w:p>
    <w:p w:rsidR="00DB726D" w:rsidRDefault="00DB726D" w:rsidP="00F13EC4">
      <w:pPr>
        <w:spacing w:after="0" w:line="240" w:lineRule="auto"/>
        <w:ind w:firstLine="720"/>
        <w:jc w:val="both"/>
        <w:rPr>
          <w:rFonts w:ascii="Times New Roman" w:hAnsi="Times New Roman"/>
          <w:sz w:val="28"/>
          <w:szCs w:val="28"/>
        </w:rPr>
      </w:pPr>
    </w:p>
    <w:p w:rsidR="00510881" w:rsidRPr="00A71AE9" w:rsidRDefault="0052011F" w:rsidP="00A71AE9">
      <w:pPr>
        <w:pStyle w:val="ListParagraph"/>
        <w:numPr>
          <w:ilvl w:val="0"/>
          <w:numId w:val="6"/>
        </w:numPr>
        <w:spacing w:after="0" w:line="240" w:lineRule="auto"/>
        <w:rPr>
          <w:rFonts w:ascii="Times New Roman" w:hAnsi="Times New Roman"/>
          <w:sz w:val="28"/>
          <w:szCs w:val="28"/>
        </w:rPr>
      </w:pPr>
      <w:r w:rsidRPr="00A71AE9">
        <w:rPr>
          <w:rFonts w:ascii="Times New Roman" w:hAnsi="Times New Roman"/>
          <w:sz w:val="28"/>
          <w:szCs w:val="28"/>
        </w:rPr>
        <w:t xml:space="preserve">Dự án trung tâm đào tạo Thang máy thang cuốn Kone </w:t>
      </w:r>
      <w:r w:rsidR="008151BF" w:rsidRPr="00A71AE9">
        <w:rPr>
          <w:rFonts w:ascii="Times New Roman" w:hAnsi="Times New Roman"/>
          <w:sz w:val="28"/>
          <w:szCs w:val="28"/>
        </w:rPr>
        <w:t xml:space="preserve"> với tổng diện tích </w:t>
      </w:r>
      <w:r w:rsidR="00B11F7B" w:rsidRPr="00A71AE9">
        <w:rPr>
          <w:rFonts w:ascii="Times New Roman" w:hAnsi="Times New Roman"/>
          <w:sz w:val="28"/>
          <w:szCs w:val="28"/>
        </w:rPr>
        <w:t xml:space="preserve">sàn </w:t>
      </w:r>
      <w:r w:rsidR="008151BF" w:rsidRPr="00A71AE9">
        <w:rPr>
          <w:rFonts w:ascii="Times New Roman" w:hAnsi="Times New Roman"/>
          <w:sz w:val="28"/>
          <w:szCs w:val="28"/>
        </w:rPr>
        <w:t xml:space="preserve">xây dựng </w:t>
      </w:r>
      <w:r w:rsidR="00B11F7B" w:rsidRPr="00A71AE9">
        <w:rPr>
          <w:rFonts w:ascii="Times New Roman" w:hAnsi="Times New Roman"/>
          <w:sz w:val="28"/>
          <w:szCs w:val="28"/>
        </w:rPr>
        <w:t>900 m2</w:t>
      </w:r>
      <w:r w:rsidR="004E343E">
        <w:rPr>
          <w:rFonts w:ascii="Times New Roman" w:hAnsi="Times New Roman"/>
          <w:sz w:val="28"/>
          <w:szCs w:val="28"/>
        </w:rPr>
        <w:t>, 5 tầng,</w:t>
      </w:r>
      <w:r w:rsidR="00DD68D8">
        <w:rPr>
          <w:rFonts w:ascii="Times New Roman" w:hAnsi="Times New Roman"/>
          <w:sz w:val="28"/>
          <w:szCs w:val="28"/>
        </w:rPr>
        <w:t xml:space="preserve"> từ</w:t>
      </w:r>
      <w:r w:rsidR="008151BF" w:rsidRPr="00A71AE9">
        <w:rPr>
          <w:rFonts w:ascii="Times New Roman" w:hAnsi="Times New Roman"/>
          <w:sz w:val="28"/>
          <w:szCs w:val="28"/>
        </w:rPr>
        <w:t xml:space="preserve"> </w:t>
      </w:r>
      <w:r w:rsidR="00DD68D8">
        <w:rPr>
          <w:rFonts w:ascii="Times New Roman" w:hAnsi="Times New Roman"/>
          <w:sz w:val="28"/>
          <w:szCs w:val="28"/>
        </w:rPr>
        <w:t xml:space="preserve">nguồn </w:t>
      </w:r>
      <w:r w:rsidR="00510881" w:rsidRPr="00A71AE9">
        <w:rPr>
          <w:rFonts w:ascii="Times New Roman" w:hAnsi="Times New Roman"/>
          <w:sz w:val="28"/>
          <w:szCs w:val="28"/>
        </w:rPr>
        <w:t xml:space="preserve">vốn tài trợ </w:t>
      </w:r>
      <w:r w:rsidR="00B11F7B" w:rsidRPr="00A71AE9">
        <w:rPr>
          <w:rFonts w:ascii="Times New Roman" w:hAnsi="Times New Roman"/>
          <w:sz w:val="28"/>
          <w:szCs w:val="28"/>
        </w:rPr>
        <w:t xml:space="preserve"> 4300</w:t>
      </w:r>
      <w:r w:rsidR="00847459">
        <w:rPr>
          <w:rFonts w:ascii="Times New Roman" w:hAnsi="Times New Roman"/>
          <w:sz w:val="28"/>
          <w:szCs w:val="28"/>
        </w:rPr>
        <w:t>0 EURO</w:t>
      </w:r>
      <w:r w:rsidR="00DD68D8">
        <w:rPr>
          <w:rFonts w:ascii="Times New Roman" w:hAnsi="Times New Roman"/>
          <w:sz w:val="28"/>
          <w:szCs w:val="28"/>
        </w:rPr>
        <w:t xml:space="preserve"> của tập đoàn KONE</w:t>
      </w:r>
    </w:p>
    <w:p w:rsidR="00510881" w:rsidRDefault="00510881" w:rsidP="00F13EC4">
      <w:pPr>
        <w:spacing w:after="0" w:line="240" w:lineRule="auto"/>
        <w:ind w:firstLine="720"/>
        <w:jc w:val="both"/>
        <w:rPr>
          <w:rFonts w:ascii="Times New Roman" w:hAnsi="Times New Roman"/>
          <w:sz w:val="28"/>
          <w:szCs w:val="28"/>
        </w:rPr>
      </w:pPr>
    </w:p>
    <w:p w:rsidR="008823E6" w:rsidRDefault="00510881" w:rsidP="00F13EC4">
      <w:pPr>
        <w:spacing w:after="0" w:line="240" w:lineRule="auto"/>
        <w:ind w:firstLine="720"/>
        <w:jc w:val="both"/>
        <w:rPr>
          <w:rFonts w:ascii="Times New Roman" w:hAnsi="Times New Roman"/>
          <w:sz w:val="28"/>
          <w:szCs w:val="28"/>
        </w:rPr>
      </w:pPr>
      <w:r w:rsidRPr="001B1DD9">
        <w:rPr>
          <w:rFonts w:ascii="Times New Roman" w:hAnsi="Times New Roman"/>
          <w:b/>
          <w:sz w:val="28"/>
          <w:szCs w:val="28"/>
        </w:rPr>
        <w:t>Năm 2019</w:t>
      </w:r>
      <w:r>
        <w:rPr>
          <w:rFonts w:ascii="Times New Roman" w:hAnsi="Times New Roman"/>
          <w:sz w:val="28"/>
          <w:szCs w:val="28"/>
        </w:rPr>
        <w:t xml:space="preserve">: </w:t>
      </w:r>
      <w:r w:rsidR="00B11F7B">
        <w:rPr>
          <w:rFonts w:ascii="Times New Roman" w:hAnsi="Times New Roman"/>
          <w:sz w:val="28"/>
          <w:szCs w:val="28"/>
        </w:rPr>
        <w:t>Thực hiện sửa chữ</w:t>
      </w:r>
      <w:r w:rsidR="00DE2D18">
        <w:rPr>
          <w:rFonts w:ascii="Times New Roman" w:hAnsi="Times New Roman"/>
          <w:sz w:val="28"/>
          <w:szCs w:val="28"/>
        </w:rPr>
        <w:t>a</w:t>
      </w:r>
      <w:r w:rsidR="00B11F7B">
        <w:rPr>
          <w:rFonts w:ascii="Times New Roman" w:hAnsi="Times New Roman"/>
          <w:sz w:val="28"/>
          <w:szCs w:val="28"/>
        </w:rPr>
        <w:t xml:space="preserve"> nhỏ các khối nhà theo nguồn kinh phí thườ</w:t>
      </w:r>
      <w:r w:rsidR="008823E6">
        <w:rPr>
          <w:rFonts w:ascii="Times New Roman" w:hAnsi="Times New Roman"/>
          <w:sz w:val="28"/>
          <w:szCs w:val="28"/>
        </w:rPr>
        <w:t>ng xuyên</w:t>
      </w:r>
      <w:r w:rsidR="00DE2D18">
        <w:rPr>
          <w:rFonts w:ascii="Times New Roman" w:hAnsi="Times New Roman"/>
          <w:sz w:val="28"/>
          <w:szCs w:val="28"/>
        </w:rPr>
        <w:t>.</w:t>
      </w:r>
    </w:p>
    <w:p w:rsidR="00FE65EA" w:rsidRPr="00FE65EA" w:rsidRDefault="00FE65EA" w:rsidP="00FE65EA">
      <w:pPr>
        <w:pStyle w:val="ListParagraph"/>
        <w:numPr>
          <w:ilvl w:val="0"/>
          <w:numId w:val="6"/>
        </w:numPr>
        <w:spacing w:after="0" w:line="240" w:lineRule="auto"/>
        <w:jc w:val="both"/>
        <w:rPr>
          <w:rFonts w:ascii="Times New Roman" w:hAnsi="Times New Roman"/>
          <w:sz w:val="28"/>
          <w:szCs w:val="28"/>
        </w:rPr>
      </w:pPr>
      <w:r>
        <w:rPr>
          <w:rFonts w:ascii="Times New Roman" w:hAnsi="Times New Roman"/>
          <w:sz w:val="28"/>
          <w:szCs w:val="28"/>
        </w:rPr>
        <w:t>Nâng tầng khối nhà C2, C3</w:t>
      </w:r>
    </w:p>
    <w:p w:rsidR="00B11F7B" w:rsidRDefault="00B11F7B" w:rsidP="00F13EC4">
      <w:pPr>
        <w:spacing w:after="0" w:line="240" w:lineRule="auto"/>
        <w:ind w:firstLine="720"/>
        <w:jc w:val="both"/>
        <w:rPr>
          <w:rFonts w:ascii="Times New Roman" w:hAnsi="Times New Roman"/>
          <w:sz w:val="28"/>
          <w:szCs w:val="28"/>
        </w:rPr>
      </w:pPr>
      <w:r w:rsidRPr="001B1DD9">
        <w:rPr>
          <w:rFonts w:ascii="Times New Roman" w:hAnsi="Times New Roman"/>
          <w:b/>
          <w:sz w:val="28"/>
          <w:szCs w:val="28"/>
        </w:rPr>
        <w:t>Năm 2020</w:t>
      </w:r>
      <w:r>
        <w:rPr>
          <w:rFonts w:ascii="Times New Roman" w:hAnsi="Times New Roman"/>
          <w:sz w:val="28"/>
          <w:szCs w:val="28"/>
        </w:rPr>
        <w:t>:</w:t>
      </w:r>
      <w:r w:rsidR="008823E6" w:rsidRPr="008823E6">
        <w:rPr>
          <w:rFonts w:ascii="Times New Roman" w:hAnsi="Times New Roman"/>
          <w:sz w:val="28"/>
          <w:szCs w:val="28"/>
        </w:rPr>
        <w:t xml:space="preserve"> </w:t>
      </w:r>
      <w:r w:rsidR="002336D9">
        <w:rPr>
          <w:rFonts w:ascii="Times New Roman" w:hAnsi="Times New Roman"/>
          <w:sz w:val="28"/>
          <w:szCs w:val="28"/>
        </w:rPr>
        <w:t>Sửa chữa khối nhà E1</w:t>
      </w:r>
      <w:r w:rsidR="00FE65EA">
        <w:rPr>
          <w:rFonts w:ascii="Times New Roman" w:hAnsi="Times New Roman"/>
          <w:sz w:val="28"/>
          <w:szCs w:val="28"/>
        </w:rPr>
        <w:t>(</w:t>
      </w:r>
      <w:r w:rsidR="002336D9">
        <w:rPr>
          <w:rFonts w:ascii="Times New Roman" w:hAnsi="Times New Roman"/>
          <w:sz w:val="28"/>
          <w:szCs w:val="28"/>
        </w:rPr>
        <w:t xml:space="preserve"> Ký túc xá</w:t>
      </w:r>
      <w:r w:rsidR="00FE65EA">
        <w:rPr>
          <w:rFonts w:ascii="Times New Roman" w:hAnsi="Times New Roman"/>
          <w:sz w:val="28"/>
          <w:szCs w:val="28"/>
        </w:rPr>
        <w:t>)</w:t>
      </w:r>
      <w:r w:rsidR="002336D9">
        <w:rPr>
          <w:rFonts w:ascii="Times New Roman" w:hAnsi="Times New Roman"/>
          <w:sz w:val="28"/>
          <w:szCs w:val="28"/>
        </w:rPr>
        <w:t xml:space="preserve"> thành trung tâm công nghệ thông tin.</w:t>
      </w:r>
    </w:p>
    <w:p w:rsidR="00510881" w:rsidRPr="00FE65EA" w:rsidRDefault="00FE65EA" w:rsidP="00FE65EA">
      <w:pPr>
        <w:pStyle w:val="ListParagraph"/>
        <w:numPr>
          <w:ilvl w:val="0"/>
          <w:numId w:val="6"/>
        </w:numPr>
        <w:spacing w:after="0" w:line="240" w:lineRule="auto"/>
        <w:jc w:val="both"/>
        <w:rPr>
          <w:rFonts w:ascii="Times New Roman" w:hAnsi="Times New Roman"/>
          <w:sz w:val="28"/>
          <w:szCs w:val="28"/>
        </w:rPr>
      </w:pPr>
      <w:r>
        <w:rPr>
          <w:rFonts w:ascii="Times New Roman" w:hAnsi="Times New Roman"/>
          <w:sz w:val="28"/>
          <w:szCs w:val="28"/>
        </w:rPr>
        <w:t>Nâng tầng khối nhà F1 tăng cường thêm các phòng học xưởng</w:t>
      </w:r>
    </w:p>
    <w:p w:rsidR="00D45454" w:rsidRPr="00D45454" w:rsidRDefault="00240220" w:rsidP="00B11F7B">
      <w:pPr>
        <w:spacing w:after="0" w:line="240" w:lineRule="auto"/>
        <w:ind w:firstLine="720"/>
        <w:jc w:val="both"/>
        <w:rPr>
          <w:rFonts w:ascii="Times New Roman" w:eastAsia="Times New Roman" w:hAnsi="Times New Roman" w:cs="Times New Roman"/>
          <w:sz w:val="28"/>
          <w:szCs w:val="28"/>
          <w:lang w:eastAsia="vi-VN"/>
        </w:rPr>
      </w:pPr>
      <w:r w:rsidRPr="00F13EC4">
        <w:rPr>
          <w:rFonts w:ascii="Times New Roman" w:hAnsi="Times New Roman"/>
          <w:sz w:val="28"/>
          <w:szCs w:val="28"/>
        </w:rPr>
        <w:t xml:space="preserve"> </w:t>
      </w:r>
    </w:p>
    <w:p w:rsidR="00AA44D8" w:rsidRDefault="00AA44D8" w:rsidP="00AA44D8">
      <w:pPr>
        <w:spacing w:before="120" w:after="120"/>
        <w:ind w:firstLine="567"/>
        <w:jc w:val="center"/>
        <w:rPr>
          <w:rFonts w:ascii="Times New Roman" w:hAnsi="Times New Roman"/>
          <w:sz w:val="28"/>
          <w:szCs w:val="28"/>
        </w:rPr>
      </w:pPr>
    </w:p>
    <w:p w:rsidR="00AA44D8" w:rsidRDefault="00AA44D8" w:rsidP="00AA44D8">
      <w:pPr>
        <w:spacing w:before="120" w:after="120"/>
        <w:ind w:firstLine="567"/>
        <w:jc w:val="center"/>
        <w:rPr>
          <w:rFonts w:ascii="Times New Roman" w:hAnsi="Times New Roman"/>
          <w:sz w:val="28"/>
          <w:szCs w:val="28"/>
        </w:rPr>
      </w:pPr>
    </w:p>
    <w:p w:rsidR="00FE65EA" w:rsidRPr="00BA696E" w:rsidRDefault="00FE65EA" w:rsidP="00FE65EA">
      <w:pPr>
        <w:spacing w:before="120" w:after="120"/>
        <w:ind w:firstLine="567"/>
        <w:jc w:val="center"/>
        <w:rPr>
          <w:rFonts w:ascii="Times New Roman" w:hAnsi="Times New Roman"/>
          <w:sz w:val="28"/>
          <w:szCs w:val="28"/>
          <w:lang w:val="vi-VN"/>
        </w:rPr>
      </w:pPr>
      <w:r w:rsidRPr="00BA696E">
        <w:rPr>
          <w:rFonts w:ascii="Times New Roman" w:hAnsi="Times New Roman"/>
          <w:sz w:val="28"/>
          <w:szCs w:val="28"/>
          <w:lang w:val="vi-VN"/>
        </w:rPr>
        <w:lastRenderedPageBreak/>
        <w:t>Phần thứ hai</w:t>
      </w:r>
    </w:p>
    <w:p w:rsidR="00FE65EA" w:rsidRDefault="00FE65EA" w:rsidP="00FE65EA">
      <w:pPr>
        <w:spacing w:before="120" w:after="120"/>
        <w:jc w:val="center"/>
        <w:rPr>
          <w:rFonts w:ascii="Times New Roman" w:hAnsi="Times New Roman"/>
          <w:sz w:val="28"/>
          <w:szCs w:val="28"/>
        </w:rPr>
      </w:pPr>
      <w:r w:rsidRPr="00BA696E">
        <w:rPr>
          <w:rFonts w:ascii="Times New Roman" w:hAnsi="Times New Roman"/>
          <w:sz w:val="28"/>
          <w:szCs w:val="28"/>
          <w:lang w:val="vi-VN"/>
        </w:rPr>
        <w:t>THIẾT KẾ CƠ SỞ CỦA DỰ ÁN</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 Giới thiệu khái quát về dự án đầu tư</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Tên dự án:</w:t>
      </w:r>
      <w:r>
        <w:rPr>
          <w:rFonts w:ascii="Times New Roman" w:hAnsi="Times New Roman"/>
          <w:sz w:val="28"/>
          <w:szCs w:val="28"/>
        </w:rPr>
        <w:t xml:space="preserve"> Nâng tầng khố</w:t>
      </w:r>
      <w:r w:rsidR="00382ECC">
        <w:rPr>
          <w:rFonts w:ascii="Times New Roman" w:hAnsi="Times New Roman"/>
          <w:sz w:val="28"/>
          <w:szCs w:val="28"/>
        </w:rPr>
        <w:t>i nhà C2</w:t>
      </w:r>
      <w:r>
        <w:rPr>
          <w:rFonts w:ascii="Times New Roman" w:hAnsi="Times New Roman"/>
          <w:sz w:val="28"/>
          <w:szCs w:val="28"/>
        </w:rPr>
        <w:t>,C3</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Các căn cứ pháp lý:</w:t>
      </w:r>
      <w:r w:rsidR="00382ECC">
        <w:rPr>
          <w:rFonts w:ascii="Times New Roman" w:hAnsi="Times New Roman" w:cs="Times New Roman"/>
          <w:sz w:val="28"/>
          <w:szCs w:val="28"/>
        </w:rPr>
        <w:t xml:space="preserve"> </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Chủ đầu tư:</w:t>
      </w:r>
      <w:r>
        <w:rPr>
          <w:rFonts w:ascii="Times New Roman" w:hAnsi="Times New Roman" w:cs="Times New Roman"/>
          <w:sz w:val="28"/>
          <w:szCs w:val="28"/>
        </w:rPr>
        <w:t xml:space="preserve"> Trường Cao đẳng Lý Tự Trọng TP.HCM</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Cơ quan chủ quản đầu tư:</w:t>
      </w:r>
      <w:r>
        <w:rPr>
          <w:rFonts w:ascii="Times New Roman" w:hAnsi="Times New Roman" w:cs="Times New Roman"/>
          <w:sz w:val="28"/>
          <w:szCs w:val="28"/>
        </w:rPr>
        <w:t xml:space="preserve"> Ủy ban nhân dân Thành phố Hồ Chí Minh </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Đơn vị tư vấn thiết kế:</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II. Tóm tắt nhiệm vụ thiết kế</w:t>
      </w:r>
    </w:p>
    <w:p w:rsidR="00FE65EA" w:rsidRPr="00EB23C6" w:rsidRDefault="00FE65EA" w:rsidP="00FE65EA">
      <w:pPr>
        <w:numPr>
          <w:ilvl w:val="0"/>
          <w:numId w:val="8"/>
        </w:numPr>
        <w:tabs>
          <w:tab w:val="left" w:pos="720"/>
        </w:tabs>
        <w:suppressAutoHyphens/>
        <w:spacing w:before="120" w:after="0" w:line="240" w:lineRule="auto"/>
        <w:jc w:val="both"/>
        <w:rPr>
          <w:rFonts w:ascii="Times New Roman" w:hAnsi="Times New Roman" w:cs="Times New Roman"/>
          <w:b/>
          <w:sz w:val="28"/>
          <w:szCs w:val="28"/>
        </w:rPr>
      </w:pPr>
      <w:r w:rsidRPr="00EB23C6">
        <w:rPr>
          <w:rFonts w:ascii="Times New Roman" w:hAnsi="Times New Roman" w:cs="Times New Roman"/>
          <w:b/>
          <w:sz w:val="28"/>
          <w:szCs w:val="28"/>
        </w:rPr>
        <w:t>Tóm tắt mối liên hệ của công trình với hiện trạng và quy hoạch tổng thể:</w:t>
      </w:r>
    </w:p>
    <w:p w:rsidR="00FE65EA" w:rsidRDefault="00FE65EA" w:rsidP="00834C3D">
      <w:pPr>
        <w:numPr>
          <w:ilvl w:val="1"/>
          <w:numId w:val="9"/>
        </w:numPr>
        <w:tabs>
          <w:tab w:val="clear" w:pos="1440"/>
        </w:tabs>
        <w:suppressAutoHyphens/>
        <w:spacing w:before="120" w:after="0" w:line="240" w:lineRule="auto"/>
        <w:ind w:left="567" w:hanging="142"/>
        <w:jc w:val="both"/>
        <w:rPr>
          <w:rFonts w:ascii="Times New Roman" w:hAnsi="Times New Roman" w:cs="Times New Roman"/>
          <w:sz w:val="28"/>
          <w:szCs w:val="28"/>
        </w:rPr>
      </w:pPr>
      <w:r>
        <w:rPr>
          <w:rFonts w:ascii="Times New Roman" w:hAnsi="Times New Roman" w:cs="Times New Roman"/>
          <w:sz w:val="28"/>
          <w:szCs w:val="28"/>
        </w:rPr>
        <w:t>Trường Cao đẳng Lý Tự Trọng TP.HCM tọa lạc trên khu đất có diện tích 50.646.6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nhằm phần thửa chính thức 41.Theo tờ bản đồ số 58 Bộ Điạ Chính, Phường 4, Quận Tân Bình (theo tài liệu năm 2002), nay thuộc Phường 4, quận Tân Bình.</w:t>
      </w:r>
    </w:p>
    <w:p w:rsidR="00FE65EA" w:rsidRDefault="00834C3D" w:rsidP="00834C3D">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E65EA">
        <w:rPr>
          <w:rFonts w:ascii="Times New Roman" w:hAnsi="Times New Roman" w:cs="Times New Roman"/>
          <w:sz w:val="28"/>
          <w:szCs w:val="28"/>
        </w:rPr>
        <w:t xml:space="preserve">Vị trí đầu tư là khu học lý thuyết hiện hữu với qui mô 1 trệt </w:t>
      </w:r>
    </w:p>
    <w:p w:rsidR="00FE65EA" w:rsidRPr="002E04DE" w:rsidRDefault="00FE65EA" w:rsidP="002E04DE">
      <w:pPr>
        <w:pStyle w:val="ListParagraph"/>
        <w:numPr>
          <w:ilvl w:val="0"/>
          <w:numId w:val="6"/>
        </w:numPr>
        <w:tabs>
          <w:tab w:val="left" w:pos="1440"/>
        </w:tabs>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Đông giáp với Khu học lý thuyết khối nhà C2,C3</w:t>
      </w:r>
    </w:p>
    <w:p w:rsidR="00FE65EA" w:rsidRPr="002E04DE" w:rsidRDefault="00FE65EA" w:rsidP="002E04DE">
      <w:pPr>
        <w:pStyle w:val="ListParagraph"/>
        <w:numPr>
          <w:ilvl w:val="0"/>
          <w:numId w:val="6"/>
        </w:numPr>
        <w:tabs>
          <w:tab w:val="left" w:pos="1440"/>
        </w:tabs>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Tây giáp với  trục chính đường nội bộ, Khu hành chính: khối nhà A1, A2</w:t>
      </w:r>
    </w:p>
    <w:p w:rsidR="00FE65EA" w:rsidRPr="002E04DE" w:rsidRDefault="00FE65EA" w:rsidP="002E04DE">
      <w:pPr>
        <w:pStyle w:val="ListParagraph"/>
        <w:numPr>
          <w:ilvl w:val="0"/>
          <w:numId w:val="6"/>
        </w:numPr>
        <w:tabs>
          <w:tab w:val="left" w:pos="1440"/>
        </w:tabs>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Nam giáp với  căn tin cũ</w:t>
      </w:r>
    </w:p>
    <w:p w:rsidR="00FE65EA" w:rsidRPr="002E04DE" w:rsidRDefault="00FE65EA" w:rsidP="002E04D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Bắc giáp với  Sân bóng, khu Căn tin mới.</w:t>
      </w:r>
    </w:p>
    <w:p w:rsidR="00FE65EA" w:rsidRDefault="002E04DE" w:rsidP="002E04DE">
      <w:pPr>
        <w:numPr>
          <w:ilvl w:val="1"/>
          <w:numId w:val="9"/>
        </w:numPr>
        <w:tabs>
          <w:tab w:val="clear" w:pos="1440"/>
        </w:tabs>
        <w:suppressAutoHyphens/>
        <w:spacing w:before="120"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E65EA" w:rsidRPr="00EB23C6">
        <w:rPr>
          <w:rFonts w:ascii="Times New Roman" w:hAnsi="Times New Roman" w:cs="Times New Roman"/>
          <w:sz w:val="28"/>
          <w:szCs w:val="28"/>
        </w:rPr>
        <w:t>Số liệu hiện trạng (Liệt kê cụ thể số liệu hiện trạng liên quan đến các hạng mục đầu tư).</w:t>
      </w:r>
    </w:p>
    <w:p w:rsidR="00FE65EA" w:rsidRDefault="00C60B95"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E65EA">
        <w:rPr>
          <w:rFonts w:ascii="Times New Roman" w:hAnsi="Times New Roman" w:cs="Times New Roman"/>
          <w:sz w:val="28"/>
          <w:szCs w:val="28"/>
        </w:rPr>
        <w:t>Qui mô đầu tư: Khu C1 – Khu lý thuyết: 1 trệt +1 lầu (làm mới nâng 1 tầng).</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Xây dựng mới lầu 1: </w:t>
      </w:r>
    </w:p>
    <w:p w:rsidR="00FE65EA" w:rsidRPr="00667920"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Hội trường: …….m</w:t>
      </w:r>
      <w:r>
        <w:rPr>
          <w:rFonts w:ascii="Times New Roman" w:hAnsi="Times New Roman" w:cs="Times New Roman"/>
          <w:sz w:val="28"/>
          <w:szCs w:val="28"/>
          <w:vertAlign w:val="superscript"/>
        </w:rPr>
        <w:t>2</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Văn phòng khoa:</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Diện tích sàn xây dựng: </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Nguồn kinh phí đầu tư: </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Hình thức quản lý dự án:</w:t>
      </w:r>
    </w:p>
    <w:p w:rsidR="00FE65EA" w:rsidRDefault="002E04DE"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E65EA">
        <w:rPr>
          <w:rFonts w:ascii="Times New Roman" w:hAnsi="Times New Roman" w:cs="Times New Roman"/>
          <w:sz w:val="28"/>
          <w:szCs w:val="28"/>
        </w:rPr>
        <w:t>Thời gian xây dựng:….</w:t>
      </w:r>
    </w:p>
    <w:p w:rsidR="00FE65EA" w:rsidRDefault="002E04DE"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E65EA">
        <w:rPr>
          <w:rFonts w:ascii="Times New Roman" w:hAnsi="Times New Roman" w:cs="Times New Roman"/>
          <w:sz w:val="28"/>
          <w:szCs w:val="28"/>
        </w:rPr>
        <w:t xml:space="preserve">Tổng kinh phí đầu tư: </w:t>
      </w:r>
    </w:p>
    <w:p w:rsidR="00193C53" w:rsidRDefault="00C60B95"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Hiện trạng như sau: Trệt: </w:t>
      </w:r>
      <w:r w:rsidR="00253AE0">
        <w:rPr>
          <w:rFonts w:ascii="Times New Roman" w:hAnsi="Times New Roman" w:cs="Times New Roman"/>
          <w:sz w:val="28"/>
          <w:szCs w:val="28"/>
        </w:rPr>
        <w:t>Phòng Tuyển sinh –Đào tạo, văn phòng khoa Kinh tế, văn phòng khoa Khoa học cơ bả</w:t>
      </w:r>
      <w:r w:rsidR="00834C3D">
        <w:rPr>
          <w:rFonts w:ascii="Times New Roman" w:hAnsi="Times New Roman" w:cs="Times New Roman"/>
          <w:sz w:val="28"/>
          <w:szCs w:val="28"/>
        </w:rPr>
        <w:t>n, trung tâm đào tạo ngắn hạ</w:t>
      </w:r>
      <w:r w:rsidR="00864FA4">
        <w:rPr>
          <w:rFonts w:ascii="Times New Roman" w:hAnsi="Times New Roman" w:cs="Times New Roman"/>
          <w:sz w:val="28"/>
          <w:szCs w:val="28"/>
        </w:rPr>
        <w:t>n với kết cấu</w:t>
      </w:r>
      <w:r w:rsidR="00193C53">
        <w:rPr>
          <w:rFonts w:ascii="Times New Roman" w:hAnsi="Times New Roman" w:cs="Times New Roman"/>
          <w:sz w:val="28"/>
          <w:szCs w:val="28"/>
        </w:rPr>
        <w:t xml:space="preserve"> nền lót gạch ceramic 400x400, tường trần sơn, cửa sắt kính, mái bằng bê tông.</w:t>
      </w:r>
    </w:p>
    <w:p w:rsidR="00193C53" w:rsidRDefault="00193C53"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Hạ tầng kỹ thuật: </w:t>
      </w:r>
    </w:p>
    <w:p w:rsidR="00193C53" w:rsidRDefault="00193C53"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Giao thông: Hiện trạng mặt trước giáp tuyến đường Hoàng Văn Thụ lô giới 30m, mặt bên giáp hẻm 392 lô giới 8m và hệ thống đường giao thông nội bộ trong trường.</w:t>
      </w:r>
    </w:p>
    <w:p w:rsidR="00C60B95" w:rsidRDefault="00193C53"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Cấ</w:t>
      </w:r>
      <w:r w:rsidR="00FA290F">
        <w:rPr>
          <w:rFonts w:ascii="Times New Roman" w:hAnsi="Times New Roman" w:cs="Times New Roman"/>
          <w:sz w:val="28"/>
          <w:szCs w:val="28"/>
        </w:rPr>
        <w:t xml:space="preserve">p </w:t>
      </w:r>
      <w:r>
        <w:rPr>
          <w:rFonts w:ascii="Times New Roman" w:hAnsi="Times New Roman" w:cs="Times New Roman"/>
          <w:sz w:val="28"/>
          <w:szCs w:val="28"/>
        </w:rPr>
        <w:t xml:space="preserve">nước: Sử dụng cấp thoát nước chung của </w:t>
      </w:r>
      <w:r w:rsidR="00FA290F">
        <w:rPr>
          <w:rFonts w:ascii="Times New Roman" w:hAnsi="Times New Roman" w:cs="Times New Roman"/>
          <w:sz w:val="28"/>
          <w:szCs w:val="28"/>
        </w:rPr>
        <w:t>trường</w:t>
      </w:r>
    </w:p>
    <w:p w:rsidR="00FA290F" w:rsidRDefault="00FA290F"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Thoát nước: Nước thải được thải qua hệ thống lắng lọc trước khi thoát ra hệ thống thoát nước chung của khu vực.</w:t>
      </w:r>
    </w:p>
    <w:p w:rsidR="00FA290F" w:rsidRDefault="00FA290F"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Hệ thống cấp điện: Sử dụng mạng lưới điện thành phố.</w:t>
      </w:r>
    </w:p>
    <w:p w:rsidR="00FE65EA" w:rsidRDefault="00FE65EA" w:rsidP="00FE65EA">
      <w:pPr>
        <w:numPr>
          <w:ilvl w:val="0"/>
          <w:numId w:val="8"/>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Nhu cầu xây dựng công trình</w:t>
      </w:r>
      <w:r w:rsidRPr="00EB23C6">
        <w:rPr>
          <w:rFonts w:ascii="Times New Roman" w:hAnsi="Times New Roman" w:cs="Times New Roman"/>
          <w:sz w:val="28"/>
          <w:szCs w:val="28"/>
        </w:rPr>
        <w:t>.</w:t>
      </w:r>
    </w:p>
    <w:p w:rsidR="00A209DB" w:rsidRPr="00A209DB" w:rsidRDefault="00A209DB" w:rsidP="00A209DB">
      <w:pPr>
        <w:suppressAutoHyphens/>
        <w:spacing w:before="120" w:after="0" w:line="240" w:lineRule="auto"/>
        <w:ind w:left="720"/>
        <w:jc w:val="both"/>
        <w:rPr>
          <w:rFonts w:ascii="Times New Roman" w:hAnsi="Times New Roman" w:cs="Times New Roman"/>
          <w:sz w:val="28"/>
          <w:szCs w:val="28"/>
        </w:rPr>
      </w:pPr>
      <w:r w:rsidRPr="00A209DB">
        <w:rPr>
          <w:rFonts w:ascii="Times New Roman" w:hAnsi="Times New Roman" w:cs="Times New Roman"/>
          <w:sz w:val="28"/>
          <w:szCs w:val="28"/>
        </w:rPr>
        <w:t>Nâng cấp khối nhà C1 nhằm đáp ứng nhu cầu thực tiễn trong công tác đào tạo của trường, từng bước hoàn thiện cơ sở hạ tầng giáo dục,đào tạo cho Thành phố Hồ Chí Minh.</w:t>
      </w:r>
    </w:p>
    <w:p w:rsidR="00A209DB" w:rsidRPr="00A209DB" w:rsidRDefault="00A209DB" w:rsidP="00A209D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A209DB">
        <w:rPr>
          <w:rFonts w:ascii="Times New Roman" w:hAnsi="Times New Roman" w:cs="Times New Roman"/>
          <w:sz w:val="28"/>
          <w:szCs w:val="28"/>
        </w:rPr>
        <w:t>Từng bước hiện thực hóa kế hoạch chiến lược</w:t>
      </w:r>
      <w:r>
        <w:rPr>
          <w:rFonts w:ascii="Times New Roman" w:hAnsi="Times New Roman" w:cs="Times New Roman"/>
          <w:sz w:val="28"/>
          <w:szCs w:val="28"/>
        </w:rPr>
        <w:t xml:space="preserve"> phát triển Trường Cao đẳng Lý Tự Trọng TP.HCM</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III. Danh mục các chuẩn, tiêu chuẩn áp dụng</w:t>
      </w:r>
    </w:p>
    <w:p w:rsidR="00FE65EA" w:rsidRPr="00EB23C6" w:rsidRDefault="00FE65EA" w:rsidP="00FE65EA">
      <w:pPr>
        <w:numPr>
          <w:ilvl w:val="0"/>
          <w:numId w:val="10"/>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Liệt kê và mô tả các chuẩn cho từng hạng mục đầu tư:</w:t>
      </w:r>
      <w:r w:rsidRPr="00EB23C6">
        <w:rPr>
          <w:rFonts w:ascii="Times New Roman" w:hAnsi="Times New Roman" w:cs="Times New Roman"/>
          <w:sz w:val="28"/>
          <w:szCs w:val="28"/>
        </w:rPr>
        <w:t xml:space="preserve"> gồm chuẩn công nghệ, các tiêu chuẩn kỹ thuật, các tiêu chuẩn về định mức đơn giá. Đối với các chuẩn, tiêu chuẩn kỹ thuật áp dụng, cần phân tích lý do áp dụng các chuẩn và tiêu chuẩn. Trong một số trường hợp nếu không có tiêu chuẩn thì có thể liệt kê các dự án tương tự dùng để áp dụng hoặc các tiêu chuẩn tương đương và có thuyết minh cơ bản.</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IV. Công nghệ và lựa chọn giải pháp</w:t>
      </w:r>
    </w:p>
    <w:p w:rsidR="00FE65EA" w:rsidRDefault="00FE65EA" w:rsidP="00FE65EA">
      <w:pPr>
        <w:numPr>
          <w:ilvl w:val="0"/>
          <w:numId w:val="11"/>
        </w:numPr>
        <w:tabs>
          <w:tab w:val="left" w:pos="720"/>
        </w:tabs>
        <w:suppressAutoHyphens/>
        <w:spacing w:before="120" w:after="0" w:line="240" w:lineRule="auto"/>
        <w:jc w:val="both"/>
        <w:rPr>
          <w:rFonts w:ascii="Times New Roman" w:hAnsi="Times New Roman" w:cs="Times New Roman"/>
          <w:b/>
          <w:sz w:val="28"/>
          <w:szCs w:val="28"/>
        </w:rPr>
      </w:pPr>
      <w:r w:rsidRPr="00EB23C6">
        <w:rPr>
          <w:rFonts w:ascii="Times New Roman" w:hAnsi="Times New Roman" w:cs="Times New Roman"/>
          <w:b/>
          <w:sz w:val="28"/>
          <w:szCs w:val="28"/>
        </w:rPr>
        <w:t>Thuyết minh công nghệ:</w:t>
      </w:r>
    </w:p>
    <w:p w:rsidR="005712A5" w:rsidRPr="00EB23C6" w:rsidRDefault="005712A5" w:rsidP="005712A5">
      <w:pPr>
        <w:suppressAutoHyphens/>
        <w:spacing w:before="120" w:after="0" w:line="240" w:lineRule="auto"/>
        <w:ind w:left="720"/>
        <w:jc w:val="both"/>
        <w:rPr>
          <w:rFonts w:ascii="Times New Roman" w:hAnsi="Times New Roman" w:cs="Times New Roman"/>
          <w:b/>
          <w:sz w:val="28"/>
          <w:szCs w:val="28"/>
        </w:rPr>
      </w:pPr>
    </w:p>
    <w:p w:rsidR="00FA290F" w:rsidRDefault="00FE65EA" w:rsidP="00FE65EA">
      <w:pPr>
        <w:numPr>
          <w:ilvl w:val="0"/>
          <w:numId w:val="11"/>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Thuyết minh giải pháp và các sơ đồ, bản vẽ giải pháp:</w:t>
      </w:r>
      <w:r w:rsidRPr="00EB23C6">
        <w:rPr>
          <w:rFonts w:ascii="Times New Roman" w:hAnsi="Times New Roman" w:cs="Times New Roman"/>
          <w:sz w:val="28"/>
          <w:szCs w:val="28"/>
        </w:rPr>
        <w:t xml:space="preserve"> </w:t>
      </w:r>
    </w:p>
    <w:p w:rsidR="00FE65EA" w:rsidRPr="00354C5E" w:rsidRDefault="00FA290F" w:rsidP="00FA290F">
      <w:pPr>
        <w:suppressAutoHyphens/>
        <w:spacing w:before="120" w:after="0" w:line="240" w:lineRule="auto"/>
        <w:ind w:left="720"/>
        <w:jc w:val="both"/>
        <w:rPr>
          <w:rFonts w:ascii="Times New Roman" w:hAnsi="Times New Roman" w:cs="Times New Roman"/>
          <w:b/>
          <w:sz w:val="28"/>
          <w:szCs w:val="28"/>
        </w:rPr>
      </w:pPr>
      <w:r w:rsidRPr="00354C5E">
        <w:rPr>
          <w:rFonts w:ascii="Times New Roman" w:hAnsi="Times New Roman" w:cs="Times New Roman"/>
          <w:b/>
          <w:sz w:val="28"/>
          <w:szCs w:val="28"/>
        </w:rPr>
        <w:t xml:space="preserve">Giải pháp về </w:t>
      </w:r>
      <w:r w:rsidR="00496906" w:rsidRPr="00354C5E">
        <w:rPr>
          <w:rFonts w:ascii="Times New Roman" w:hAnsi="Times New Roman" w:cs="Times New Roman"/>
          <w:b/>
          <w:sz w:val="28"/>
          <w:szCs w:val="28"/>
        </w:rPr>
        <w:t>giải phóng mặt bằng:</w:t>
      </w:r>
    </w:p>
    <w:p w:rsidR="00496906"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Để cải tạo nâng tầng cần tháo dỡ mái tôn của công trình hiện hữu</w:t>
      </w:r>
    </w:p>
    <w:p w:rsidR="00496906"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lastRenderedPageBreak/>
        <w:t>- Khu lý thuyết đang học nên trong quá trình thực hiện cần phải có biện pháp thi công hợp lý để không ảnh hưởng đến việc học tập và an toàn cho các em học sinh đang học.</w:t>
      </w:r>
    </w:p>
    <w:p w:rsidR="00496906" w:rsidRPr="00354C5E" w:rsidRDefault="00496906" w:rsidP="00FA290F">
      <w:pPr>
        <w:suppressAutoHyphens/>
        <w:spacing w:before="120" w:after="0" w:line="240" w:lineRule="auto"/>
        <w:ind w:left="720"/>
        <w:jc w:val="both"/>
        <w:rPr>
          <w:rFonts w:ascii="Times New Roman" w:hAnsi="Times New Roman" w:cs="Times New Roman"/>
          <w:b/>
          <w:sz w:val="28"/>
          <w:szCs w:val="28"/>
        </w:rPr>
      </w:pPr>
      <w:r w:rsidRPr="00354C5E">
        <w:rPr>
          <w:rFonts w:ascii="Times New Roman" w:hAnsi="Times New Roman" w:cs="Times New Roman"/>
          <w:b/>
          <w:sz w:val="28"/>
          <w:szCs w:val="28"/>
        </w:rPr>
        <w:t>Giải pháp về kiến trúc –cảnh quan:</w:t>
      </w:r>
    </w:p>
    <w:p w:rsidR="00496906"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Yêu cầu nâng thêm 1 tầng giữ lại kiến trúc cũ để tạo hài hòa giữa tầng hiện hữu và tầng xây dựng mới và không làm ảnh hưởng đến khối hiện trạng.</w:t>
      </w:r>
    </w:p>
    <w:p w:rsidR="003668CF"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Hệ thống giao thông nội bộ được bố trí bao quanh các công trình </w:t>
      </w:r>
      <w:r w:rsidR="003668CF">
        <w:rPr>
          <w:rFonts w:ascii="Times New Roman" w:hAnsi="Times New Roman" w:cs="Times New Roman"/>
          <w:sz w:val="28"/>
          <w:szCs w:val="28"/>
        </w:rPr>
        <w:t>với chiều rộng và đảm bảo kết nối với các khối chức năng khác và tạo thuận lợi cho việc PCCC.</w:t>
      </w:r>
    </w:p>
    <w:p w:rsidR="003668CF" w:rsidRDefault="003668CF"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Lát nền gạch bằng gạch ceramic 400x400, tường trần sơn nước, cửa đi cửa sổ dùng cửa sắt kính trắng</w:t>
      </w:r>
    </w:p>
    <w:p w:rsidR="00B16771" w:rsidRDefault="003668CF"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w:t>
      </w:r>
      <w:r w:rsidRPr="00354C5E">
        <w:rPr>
          <w:rFonts w:ascii="Times New Roman" w:hAnsi="Times New Roman" w:cs="Times New Roman"/>
          <w:b/>
          <w:sz w:val="28"/>
          <w:szCs w:val="28"/>
        </w:rPr>
        <w:t>Giải pháp về kết cấu</w:t>
      </w:r>
      <w:r>
        <w:rPr>
          <w:rFonts w:ascii="Times New Roman" w:hAnsi="Times New Roman" w:cs="Times New Roman"/>
          <w:sz w:val="28"/>
          <w:szCs w:val="28"/>
        </w:rPr>
        <w:t xml:space="preserve">: Sau yêu cầu thích dụng của kiến trúc yêu cầu thứ hai </w:t>
      </w:r>
      <w:r w:rsidR="00B16771">
        <w:rPr>
          <w:rFonts w:ascii="Times New Roman" w:hAnsi="Times New Roman" w:cs="Times New Roman"/>
          <w:sz w:val="28"/>
          <w:szCs w:val="28"/>
        </w:rPr>
        <w:t>là bền vững công trình do đó cần có một giải pháp kết cấu phù hợp, tiết kiệm và khả thi.</w:t>
      </w:r>
    </w:p>
    <w:p w:rsidR="00B16771" w:rsidRDefault="00B16771"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Tháo dỡ mái tole:</w:t>
      </w:r>
    </w:p>
    <w:p w:rsidR="00B16771" w:rsidRP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sidRPr="00B16771">
        <w:rPr>
          <w:rFonts w:ascii="Times New Roman" w:hAnsi="Times New Roman" w:cs="Times New Roman"/>
          <w:sz w:val="28"/>
          <w:szCs w:val="28"/>
        </w:rPr>
        <w:t>Tháo dỡ mái tole hiện hữu</w:t>
      </w:r>
    </w:p>
    <w:p w:rsidR="00B16771" w:rsidRDefault="00B16771"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Xây mới tầng 2: </w:t>
      </w:r>
    </w:p>
    <w:p w:rsidR="00B16771" w:rsidRP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sidRPr="00B16771">
        <w:rPr>
          <w:rFonts w:ascii="Times New Roman" w:hAnsi="Times New Roman" w:cs="Times New Roman"/>
          <w:sz w:val="28"/>
          <w:szCs w:val="28"/>
        </w:rPr>
        <w:t>Sàn lát gạch ceramic 400x400, vữa lót M75 dày 30</w:t>
      </w:r>
    </w:p>
    <w:p w:rsid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sidRPr="00B16771">
        <w:rPr>
          <w:rFonts w:ascii="Times New Roman" w:hAnsi="Times New Roman" w:cs="Times New Roman"/>
          <w:sz w:val="28"/>
          <w:szCs w:val="28"/>
        </w:rPr>
        <w:t>Đục cột BTCT nối thép, đúc cột dầm mái BTCT</w:t>
      </w:r>
    </w:p>
    <w:p w:rsid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Tường xây gạch block dày 100-200 vữa xây M75</w:t>
      </w:r>
    </w:p>
    <w:p w:rsid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Tường bả matic, sơn nước</w:t>
      </w:r>
    </w:p>
    <w:p w:rsidR="00B16771"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Trát trần vữa xi măng M75 dày 10</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Cửa đi cửa sổ bằng sắt kính</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Vệ sinh nền lát gạch ceramic nhám, tường ốp gạch men 200x250cm cao 2m</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Sơn chống rỉ lên kết cấu thép.</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Hệ thống đèn sử dụng đèn neon và quạt trần.</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Hệ thống cấp thoát nước sử dụng nhựa PVC</w:t>
      </w:r>
    </w:p>
    <w:p w:rsidR="00FB0520" w:rsidRPr="00354C5E" w:rsidRDefault="00FB0520" w:rsidP="00FB0520">
      <w:pPr>
        <w:pStyle w:val="ListParagraph"/>
        <w:suppressAutoHyphens/>
        <w:spacing w:before="120" w:after="0" w:line="240" w:lineRule="auto"/>
        <w:jc w:val="both"/>
        <w:rPr>
          <w:rFonts w:ascii="Times New Roman" w:hAnsi="Times New Roman" w:cs="Times New Roman"/>
          <w:b/>
          <w:sz w:val="28"/>
          <w:szCs w:val="28"/>
        </w:rPr>
      </w:pPr>
      <w:r w:rsidRPr="00354C5E">
        <w:rPr>
          <w:rFonts w:ascii="Times New Roman" w:hAnsi="Times New Roman" w:cs="Times New Roman"/>
          <w:b/>
          <w:sz w:val="28"/>
          <w:szCs w:val="28"/>
        </w:rPr>
        <w:t>Giải pháp về điện:</w:t>
      </w:r>
    </w:p>
    <w:p w:rsidR="00FB0520" w:rsidRDefault="00FB0520" w:rsidP="00FB0520">
      <w:pPr>
        <w:pStyle w:val="ListParagraph"/>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Nguồn điện cung cấp cho lầ</w:t>
      </w:r>
      <w:r w:rsidR="005712A5">
        <w:rPr>
          <w:rFonts w:ascii="Times New Roman" w:hAnsi="Times New Roman" w:cs="Times New Roman"/>
          <w:sz w:val="28"/>
          <w:szCs w:val="28"/>
        </w:rPr>
        <w:t>u 1 được lấy từ tủ điện của tầng trệt của khố</w:t>
      </w:r>
      <w:r w:rsidR="00354C5E">
        <w:rPr>
          <w:rFonts w:ascii="Times New Roman" w:hAnsi="Times New Roman" w:cs="Times New Roman"/>
          <w:sz w:val="28"/>
          <w:szCs w:val="28"/>
        </w:rPr>
        <w:t>i công trình.</w:t>
      </w:r>
    </w:p>
    <w:p w:rsidR="00354C5E" w:rsidRDefault="00354C5E" w:rsidP="00FB0520">
      <w:pPr>
        <w:pStyle w:val="ListParagraph"/>
        <w:suppressAutoHyphens/>
        <w:spacing w:before="120" w:after="0" w:line="240" w:lineRule="auto"/>
        <w:jc w:val="both"/>
        <w:rPr>
          <w:rFonts w:ascii="Times New Roman" w:hAnsi="Times New Roman" w:cs="Times New Roman"/>
          <w:b/>
          <w:sz w:val="28"/>
          <w:szCs w:val="28"/>
        </w:rPr>
      </w:pPr>
      <w:r w:rsidRPr="00354C5E">
        <w:rPr>
          <w:rFonts w:ascii="Times New Roman" w:hAnsi="Times New Roman" w:cs="Times New Roman"/>
          <w:b/>
          <w:sz w:val="28"/>
          <w:szCs w:val="28"/>
        </w:rPr>
        <w:t>Giải pháp nước:</w:t>
      </w:r>
    </w:p>
    <w:p w:rsidR="00354C5E" w:rsidRPr="00354C5E" w:rsidRDefault="00354C5E" w:rsidP="00FB0520">
      <w:pPr>
        <w:pStyle w:val="ListParagraph"/>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 xml:space="preserve">Yêu cầu thiết kế: </w:t>
      </w:r>
    </w:p>
    <w:p w:rsidR="00354C5E" w:rsidRPr="00354C5E" w:rsidRDefault="00354C5E" w:rsidP="00FB0520">
      <w:pPr>
        <w:pStyle w:val="ListParagraph"/>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Hệ thống cấp nước:</w:t>
      </w:r>
    </w:p>
    <w:p w:rsidR="00354C5E" w:rsidRPr="00354C5E" w:rsidRDefault="00354C5E" w:rsidP="00354C5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Được thiết kế để đảm bảo yêu cầu sử dụng</w:t>
      </w:r>
    </w:p>
    <w:p w:rsidR="00354C5E" w:rsidRPr="00354C5E" w:rsidRDefault="00354C5E" w:rsidP="00354C5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Nước sinh hoạt, rửa sàn</w:t>
      </w:r>
    </w:p>
    <w:p w:rsidR="00354C5E" w:rsidRDefault="00354C5E" w:rsidP="00354C5E">
      <w:pPr>
        <w:pStyle w:val="ListParagraph"/>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Hệ thống thoát nước:</w:t>
      </w:r>
    </w:p>
    <w:p w:rsidR="00354C5E" w:rsidRDefault="00354C5E" w:rsidP="00354C5E">
      <w:pPr>
        <w:pStyle w:val="ListParagraph"/>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Được thiết kế đảm bảo yêu cầu </w:t>
      </w:r>
      <w:r w:rsidR="00DD1105">
        <w:rPr>
          <w:rFonts w:ascii="Times New Roman" w:hAnsi="Times New Roman" w:cs="Times New Roman"/>
          <w:sz w:val="28"/>
          <w:szCs w:val="28"/>
        </w:rPr>
        <w:t>thoát nước</w:t>
      </w:r>
    </w:p>
    <w:p w:rsidR="00DD1105" w:rsidRDefault="00DD1105" w:rsidP="00354C5E">
      <w:pPr>
        <w:pStyle w:val="ListParagraph"/>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-Hệ thống thoát nước mưa, nước mặt đảm bảo an toàn, chống ngập lụt  hoặc ứ, đọng nước.</w:t>
      </w:r>
    </w:p>
    <w:p w:rsidR="00DD1105" w:rsidRPr="00E6200C" w:rsidRDefault="00DD1105" w:rsidP="00354C5E">
      <w:pPr>
        <w:pStyle w:val="ListParagraph"/>
        <w:suppressAutoHyphens/>
        <w:spacing w:before="120" w:after="0" w:line="240" w:lineRule="auto"/>
        <w:jc w:val="both"/>
        <w:rPr>
          <w:rFonts w:ascii="Times New Roman" w:hAnsi="Times New Roman" w:cs="Times New Roman"/>
          <w:b/>
          <w:sz w:val="28"/>
          <w:szCs w:val="28"/>
        </w:rPr>
      </w:pPr>
      <w:r>
        <w:rPr>
          <w:rFonts w:ascii="Times New Roman" w:hAnsi="Times New Roman" w:cs="Times New Roman"/>
          <w:sz w:val="28"/>
          <w:szCs w:val="28"/>
        </w:rPr>
        <w:t>- Thu gom rác thải từ các khu vệ sinh đảm bảo an toàn không tắc nghẽn, xử lý nước thải đạt tiêu chuẩn theo qui phạm trước khi xả ra hệ thống bên ngoài.</w:t>
      </w:r>
    </w:p>
    <w:p w:rsidR="00E6200C" w:rsidRDefault="00E6200C" w:rsidP="00354C5E">
      <w:pPr>
        <w:pStyle w:val="ListParagraph"/>
        <w:suppressAutoHyphens/>
        <w:spacing w:before="120" w:after="0" w:line="240" w:lineRule="auto"/>
        <w:jc w:val="both"/>
        <w:rPr>
          <w:rFonts w:ascii="Times New Roman" w:hAnsi="Times New Roman" w:cs="Times New Roman"/>
          <w:b/>
          <w:sz w:val="28"/>
          <w:szCs w:val="28"/>
        </w:rPr>
      </w:pPr>
      <w:r w:rsidRPr="00E6200C">
        <w:rPr>
          <w:rFonts w:ascii="Times New Roman" w:hAnsi="Times New Roman" w:cs="Times New Roman"/>
          <w:b/>
          <w:sz w:val="28"/>
          <w:szCs w:val="28"/>
        </w:rPr>
        <w:t>Giải pháp về phòng chống cháy nổ</w:t>
      </w:r>
      <w:r>
        <w:rPr>
          <w:rFonts w:ascii="Times New Roman" w:hAnsi="Times New Roman" w:cs="Times New Roman"/>
          <w:b/>
          <w:sz w:val="28"/>
          <w:szCs w:val="28"/>
        </w:rPr>
        <w:t>:</w:t>
      </w:r>
    </w:p>
    <w:p w:rsidR="00E6200C" w:rsidRPr="00514572" w:rsidRDefault="00E6200C" w:rsidP="00E6200C">
      <w:pPr>
        <w:pStyle w:val="ListParagraph"/>
        <w:numPr>
          <w:ilvl w:val="0"/>
          <w:numId w:val="6"/>
        </w:numPr>
        <w:suppressAutoHyphens/>
        <w:spacing w:before="120" w:after="0" w:line="240" w:lineRule="auto"/>
        <w:jc w:val="both"/>
        <w:rPr>
          <w:rFonts w:ascii="Times New Roman" w:hAnsi="Times New Roman" w:cs="Times New Roman"/>
          <w:sz w:val="28"/>
          <w:szCs w:val="28"/>
        </w:rPr>
      </w:pPr>
      <w:r w:rsidRPr="00514572">
        <w:rPr>
          <w:rFonts w:ascii="Times New Roman" w:hAnsi="Times New Roman" w:cs="Times New Roman"/>
          <w:sz w:val="28"/>
          <w:szCs w:val="28"/>
        </w:rPr>
        <w:t>Thành lập tổ phòng chống cháy nổ</w:t>
      </w:r>
      <w:r w:rsidR="00514572" w:rsidRPr="00514572">
        <w:rPr>
          <w:rFonts w:ascii="Times New Roman" w:hAnsi="Times New Roman" w:cs="Times New Roman"/>
          <w:sz w:val="28"/>
          <w:szCs w:val="28"/>
        </w:rPr>
        <w:t xml:space="preserve">, thiên tai. </w:t>
      </w:r>
    </w:p>
    <w:p w:rsidR="00514572" w:rsidRPr="00E6200C" w:rsidRDefault="00514572" w:rsidP="00E6200C">
      <w:pPr>
        <w:pStyle w:val="ListParagraph"/>
        <w:numPr>
          <w:ilvl w:val="0"/>
          <w:numId w:val="6"/>
        </w:numPr>
        <w:suppressAutoHyphens/>
        <w:spacing w:before="120" w:after="0" w:line="240" w:lineRule="auto"/>
        <w:jc w:val="both"/>
        <w:rPr>
          <w:rFonts w:ascii="Times New Roman" w:hAnsi="Times New Roman" w:cs="Times New Roman"/>
          <w:b/>
          <w:sz w:val="28"/>
          <w:szCs w:val="28"/>
        </w:rPr>
      </w:pPr>
      <w:r w:rsidRPr="00514572">
        <w:rPr>
          <w:rFonts w:ascii="Times New Roman" w:hAnsi="Times New Roman" w:cs="Times New Roman"/>
          <w:sz w:val="28"/>
          <w:szCs w:val="28"/>
        </w:rPr>
        <w:t>Trang bị cho công trình đầy đủ các dụng cụ phòng chữa cháy</w:t>
      </w:r>
      <w:r>
        <w:rPr>
          <w:rFonts w:ascii="Times New Roman" w:hAnsi="Times New Roman" w:cs="Times New Roman"/>
          <w:b/>
          <w:sz w:val="28"/>
          <w:szCs w:val="28"/>
        </w:rPr>
        <w:t>.</w:t>
      </w:r>
    </w:p>
    <w:p w:rsidR="00DD1105" w:rsidRPr="00DD1105" w:rsidRDefault="00DD1105" w:rsidP="00354C5E">
      <w:pPr>
        <w:pStyle w:val="ListParagraph"/>
        <w:suppressAutoHyphens/>
        <w:spacing w:before="120" w:after="0" w:line="240" w:lineRule="auto"/>
        <w:jc w:val="both"/>
        <w:rPr>
          <w:rFonts w:ascii="Times New Roman" w:hAnsi="Times New Roman" w:cs="Times New Roman"/>
          <w:b/>
          <w:sz w:val="28"/>
          <w:szCs w:val="28"/>
        </w:rPr>
      </w:pPr>
      <w:r w:rsidRPr="00DD1105">
        <w:rPr>
          <w:rFonts w:ascii="Times New Roman" w:hAnsi="Times New Roman" w:cs="Times New Roman"/>
          <w:b/>
          <w:sz w:val="28"/>
          <w:szCs w:val="28"/>
        </w:rPr>
        <w:t>Giải pháp bảo vệ môi trường- an toàn lao động</w:t>
      </w:r>
    </w:p>
    <w:p w:rsidR="00354C5E" w:rsidRDefault="0094408E" w:rsidP="00354C5E">
      <w:pPr>
        <w:pStyle w:val="ListParagraph"/>
        <w:suppressAutoHyphen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Tác nhân  gây ô nhiễm trogn thời gian thi công :</w:t>
      </w:r>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Tiếng ồn phát sinh do các động cơ </w:t>
      </w:r>
      <w:bookmarkStart w:id="0" w:name="_GoBack"/>
      <w:bookmarkEnd w:id="0"/>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Bụi, đất đá cát phát sinh trong quá trình vận chuyển và thi công </w:t>
      </w:r>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Ô nhiễm nước thải do thi công </w:t>
      </w:r>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Mật độ xe cộ lưu thông </w:t>
      </w:r>
    </w:p>
    <w:p w:rsidR="00354C5E" w:rsidRPr="0094408E" w:rsidRDefault="0094408E" w:rsidP="00354C5E">
      <w:pPr>
        <w:pStyle w:val="ListParagraph"/>
        <w:suppressAutoHyphens/>
        <w:spacing w:before="120" w:after="0" w:line="240" w:lineRule="auto"/>
        <w:jc w:val="both"/>
        <w:rPr>
          <w:rFonts w:ascii="Times New Roman" w:hAnsi="Times New Roman" w:cs="Times New Roman"/>
          <w:b/>
          <w:sz w:val="28"/>
          <w:szCs w:val="28"/>
        </w:rPr>
      </w:pPr>
      <w:r w:rsidRPr="0094408E">
        <w:rPr>
          <w:rFonts w:ascii="Times New Roman" w:hAnsi="Times New Roman" w:cs="Times New Roman"/>
          <w:b/>
          <w:sz w:val="28"/>
          <w:szCs w:val="28"/>
        </w:rPr>
        <w:t>Các giải pháp khắc phục:</w:t>
      </w:r>
    </w:p>
    <w:p w:rsidR="005712A5" w:rsidRDefault="00E2071B" w:rsidP="00FB0520">
      <w:pPr>
        <w:pStyle w:val="ListParagraph"/>
        <w:suppressAutoHyphen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Trong thời gian thi công: </w:t>
      </w:r>
    </w:p>
    <w:p w:rsidR="00E2071B" w:rsidRPr="00E6200C" w:rsidRDefault="00E2071B" w:rsidP="00E2071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E6200C">
        <w:rPr>
          <w:rFonts w:ascii="Times New Roman" w:hAnsi="Times New Roman" w:cs="Times New Roman"/>
          <w:sz w:val="28"/>
          <w:szCs w:val="28"/>
        </w:rPr>
        <w:t>Giáo dục cán bộ công nhân trên công trường về ý thức bảo vệ môi trường, qui định nơi đổ rác sinh hoạt, rác thải xây dựng và có các biện pháp xử lý các chất thải hợp lý.</w:t>
      </w:r>
    </w:p>
    <w:p w:rsidR="00E2071B" w:rsidRPr="00E6200C" w:rsidRDefault="00E2071B" w:rsidP="00E2071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E6200C">
        <w:rPr>
          <w:rFonts w:ascii="Times New Roman" w:hAnsi="Times New Roman" w:cs="Times New Roman"/>
          <w:sz w:val="28"/>
          <w:szCs w:val="28"/>
        </w:rPr>
        <w:t>Kiểm tra thường xuyên các đơn vị thi công làm đúng các biện pháp che chắn hợp lý, tưới nước, rửa đường chống bụi khi xây lắp nhằm đảm bảo vệ sinh môi trường.</w:t>
      </w:r>
    </w:p>
    <w:p w:rsidR="00E2071B" w:rsidRDefault="00E2071B" w:rsidP="00E2071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E6200C">
        <w:rPr>
          <w:rFonts w:ascii="Times New Roman" w:hAnsi="Times New Roman" w:cs="Times New Roman"/>
          <w:sz w:val="28"/>
          <w:szCs w:val="28"/>
        </w:rPr>
        <w:t>Làm hệ thống biển báo, báo hiệu giao thông.</w:t>
      </w:r>
    </w:p>
    <w:p w:rsidR="00E6200C" w:rsidRDefault="00E6200C" w:rsidP="00E6200C">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Nước thải sinh hoạt từ công trình được thoát theo đường ống đến hố ga. Các hố ga này phải có hệ thống che chắn và hệ thống ngăn mùi hôi.</w:t>
      </w:r>
    </w:p>
    <w:p w:rsidR="00E6200C" w:rsidRPr="00E6200C" w:rsidRDefault="00E6200C" w:rsidP="00E6200C">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Rác thải phải được quét dọn thường xuyên và tập trung đúng qui định, sau đó được xe vận chuyển rác về bãi xữ lý nước thải.</w:t>
      </w:r>
    </w:p>
    <w:p w:rsidR="00B16771" w:rsidRPr="00E6200C" w:rsidRDefault="00B16771" w:rsidP="00FA290F">
      <w:pPr>
        <w:suppressAutoHyphens/>
        <w:spacing w:before="120" w:after="0" w:line="240" w:lineRule="auto"/>
        <w:ind w:left="720"/>
        <w:jc w:val="both"/>
        <w:rPr>
          <w:rFonts w:ascii="Times New Roman" w:hAnsi="Times New Roman" w:cs="Times New Roman"/>
          <w:sz w:val="28"/>
          <w:szCs w:val="28"/>
        </w:rPr>
      </w:pPr>
    </w:p>
    <w:p w:rsidR="003668CF" w:rsidRDefault="003668CF"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w:t>
      </w:r>
    </w:p>
    <w:sectPr w:rsidR="00366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7"/>
    <w:lvl w:ilvl="0">
      <w:start w:val="1"/>
      <w:numFmt w:val="bullet"/>
      <w:lvlText w:val=""/>
      <w:lvlJc w:val="left"/>
      <w:pPr>
        <w:tabs>
          <w:tab w:val="num" w:pos="720"/>
        </w:tabs>
        <w:ind w:left="720" w:hanging="360"/>
      </w:pPr>
      <w:rPr>
        <w:rFonts w:ascii="Wingdings" w:hAnsi="Wingdings"/>
      </w:rPr>
    </w:lvl>
  </w:abstractNum>
  <w:abstractNum w:abstractNumId="1">
    <w:nsid w:val="00000002"/>
    <w:multiLevelType w:val="singleLevel"/>
    <w:tmpl w:val="00000002"/>
    <w:name w:val="WW8Num11"/>
    <w:lvl w:ilvl="0">
      <w:start w:val="1"/>
      <w:numFmt w:val="decimal"/>
      <w:lvlText w:val="%1."/>
      <w:lvlJc w:val="left"/>
      <w:pPr>
        <w:tabs>
          <w:tab w:val="num" w:pos="720"/>
        </w:tabs>
        <w:ind w:left="720" w:hanging="360"/>
      </w:pPr>
    </w:lvl>
  </w:abstractNum>
  <w:abstractNum w:abstractNumId="2">
    <w:nsid w:val="00000003"/>
    <w:multiLevelType w:val="multilevel"/>
    <w:tmpl w:val="00000003"/>
    <w:name w:val="WW8Num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singleLevel"/>
    <w:tmpl w:val="00000004"/>
    <w:name w:val="WW8Num18"/>
    <w:lvl w:ilvl="0">
      <w:start w:val="1"/>
      <w:numFmt w:val="decimal"/>
      <w:lvlText w:val="%1."/>
      <w:lvlJc w:val="left"/>
      <w:pPr>
        <w:tabs>
          <w:tab w:val="num" w:pos="720"/>
        </w:tabs>
        <w:ind w:left="720" w:hanging="360"/>
      </w:pPr>
    </w:lvl>
  </w:abstractNum>
  <w:abstractNum w:abstractNumId="4">
    <w:nsid w:val="00000005"/>
    <w:multiLevelType w:val="singleLevel"/>
    <w:tmpl w:val="00000005"/>
    <w:name w:val="WW8Num19"/>
    <w:lvl w:ilvl="0">
      <w:start w:val="1"/>
      <w:numFmt w:val="decimal"/>
      <w:lvlText w:val="%1."/>
      <w:lvlJc w:val="left"/>
      <w:pPr>
        <w:tabs>
          <w:tab w:val="num" w:pos="720"/>
        </w:tabs>
        <w:ind w:left="720" w:hanging="360"/>
      </w:pPr>
    </w:lvl>
  </w:abstractNum>
  <w:abstractNum w:abstractNumId="5">
    <w:nsid w:val="00000006"/>
    <w:multiLevelType w:val="singleLevel"/>
    <w:tmpl w:val="00000006"/>
    <w:name w:val="WW8Num20"/>
    <w:lvl w:ilvl="0">
      <w:start w:val="1"/>
      <w:numFmt w:val="decimal"/>
      <w:lvlText w:val="%1."/>
      <w:lvlJc w:val="left"/>
      <w:pPr>
        <w:tabs>
          <w:tab w:val="num" w:pos="720"/>
        </w:tabs>
        <w:ind w:left="720" w:hanging="360"/>
      </w:pPr>
    </w:lvl>
  </w:abstractNum>
  <w:abstractNum w:abstractNumId="6">
    <w:nsid w:val="00000007"/>
    <w:multiLevelType w:val="singleLevel"/>
    <w:tmpl w:val="00000007"/>
    <w:name w:val="WW8Num22"/>
    <w:lvl w:ilvl="0">
      <w:start w:val="1"/>
      <w:numFmt w:val="decimal"/>
      <w:lvlText w:val="%1."/>
      <w:lvlJc w:val="left"/>
      <w:pPr>
        <w:tabs>
          <w:tab w:val="num" w:pos="720"/>
        </w:tabs>
        <w:ind w:left="720" w:hanging="360"/>
      </w:pPr>
    </w:lvl>
  </w:abstractNum>
  <w:abstractNum w:abstractNumId="7">
    <w:nsid w:val="00000008"/>
    <w:multiLevelType w:val="multilevel"/>
    <w:tmpl w:val="00000008"/>
    <w:name w:val="WW8Num2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00000009"/>
    <w:name w:val="WW8Num24"/>
    <w:lvl w:ilvl="0">
      <w:start w:val="1"/>
      <w:numFmt w:val="upperRoman"/>
      <w:lvlText w:val="%1."/>
      <w:lvlJc w:val="left"/>
      <w:pPr>
        <w:tabs>
          <w:tab w:val="num" w:pos="1080"/>
        </w:tabs>
        <w:ind w:left="1080" w:hanging="720"/>
      </w:pPr>
    </w:lvl>
    <w:lvl w:ilvl="1">
      <w:start w:val="1"/>
      <w:numFmt w:val="bullet"/>
      <w:lvlText w:val=""/>
      <w:lvlJc w:val="left"/>
      <w:pPr>
        <w:tabs>
          <w:tab w:val="num" w:pos="1440"/>
        </w:tabs>
        <w:ind w:left="1440" w:hanging="360"/>
      </w:pPr>
      <w:rPr>
        <w:rFonts w:ascii="Wingdings" w:hAnsi="Wingding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CA0560"/>
    <w:multiLevelType w:val="hybridMultilevel"/>
    <w:tmpl w:val="A7F8450C"/>
    <w:lvl w:ilvl="0" w:tplc="D474F92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2934AA"/>
    <w:multiLevelType w:val="hybridMultilevel"/>
    <w:tmpl w:val="0018032E"/>
    <w:lvl w:ilvl="0" w:tplc="47C6FF18">
      <w:start w:val="1"/>
      <w:numFmt w:val="bullet"/>
      <w:lvlText w:val="-"/>
      <w:lvlJc w:val="left"/>
      <w:pPr>
        <w:ind w:left="1380" w:hanging="360"/>
      </w:pPr>
      <w:rPr>
        <w:rFonts w:ascii="Times New Roman" w:eastAsiaTheme="minorHAnsi" w:hAnsi="Times New Roman" w:cs="Times New Roman"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1">
    <w:nsid w:val="303763CF"/>
    <w:multiLevelType w:val="hybridMultilevel"/>
    <w:tmpl w:val="992C9434"/>
    <w:lvl w:ilvl="0" w:tplc="A04AD87C">
      <w:start w:val="1"/>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BE167CD"/>
    <w:multiLevelType w:val="hybridMultilevel"/>
    <w:tmpl w:val="79A6530C"/>
    <w:lvl w:ilvl="0" w:tplc="7DAA5970">
      <w:start w:val="1"/>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3">
    <w:nsid w:val="3CB825F0"/>
    <w:multiLevelType w:val="hybridMultilevel"/>
    <w:tmpl w:val="7CECC670"/>
    <w:lvl w:ilvl="0" w:tplc="903AA8B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EF6969"/>
    <w:multiLevelType w:val="hybridMultilevel"/>
    <w:tmpl w:val="AABA30A2"/>
    <w:lvl w:ilvl="0" w:tplc="308014D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DA0E19"/>
    <w:multiLevelType w:val="hybridMultilevel"/>
    <w:tmpl w:val="21C01A96"/>
    <w:lvl w:ilvl="0" w:tplc="A04AD87C">
      <w:start w:val="1"/>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F3B4135"/>
    <w:multiLevelType w:val="hybridMultilevel"/>
    <w:tmpl w:val="946803A8"/>
    <w:lvl w:ilvl="0" w:tplc="A04AD87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0"/>
  </w:num>
  <w:num w:numId="4">
    <w:abstractNumId w:val="9"/>
  </w:num>
  <w:num w:numId="5">
    <w:abstractNumId w:val="12"/>
  </w:num>
  <w:num w:numId="6">
    <w:abstractNumId w:val="16"/>
  </w:num>
  <w:num w:numId="7">
    <w:abstractNumId w:val="3"/>
    <w:lvlOverride w:ilvl="0">
      <w:startOverride w:val="1"/>
    </w:lvlOverride>
  </w:num>
  <w:num w:numId="8">
    <w:abstractNumId w:val="4"/>
    <w:lvlOverride w:ilvl="0">
      <w:startOverride w:val="1"/>
    </w:lvlOverride>
  </w:num>
  <w:num w:numId="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num>
  <w:num w:numId="13">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num>
  <w:num w:numId="15">
    <w:abstractNumId w:val="5"/>
    <w:lvlOverride w:ilvl="0">
      <w:startOverride w:val="1"/>
    </w:lvlOverride>
  </w:num>
  <w:num w:numId="16">
    <w:abstractNumId w:val="1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087"/>
    <w:rsid w:val="00021663"/>
    <w:rsid w:val="00065AC7"/>
    <w:rsid w:val="000B79E1"/>
    <w:rsid w:val="0011080F"/>
    <w:rsid w:val="001829B5"/>
    <w:rsid w:val="00193C53"/>
    <w:rsid w:val="001B1DD9"/>
    <w:rsid w:val="0022006A"/>
    <w:rsid w:val="002336D9"/>
    <w:rsid w:val="00240220"/>
    <w:rsid w:val="00253AE0"/>
    <w:rsid w:val="002E04DE"/>
    <w:rsid w:val="0033293B"/>
    <w:rsid w:val="00354C5E"/>
    <w:rsid w:val="003668CF"/>
    <w:rsid w:val="00382ECC"/>
    <w:rsid w:val="00390087"/>
    <w:rsid w:val="0040486C"/>
    <w:rsid w:val="00496906"/>
    <w:rsid w:val="004D6AB0"/>
    <w:rsid w:val="004E343E"/>
    <w:rsid w:val="004F1D67"/>
    <w:rsid w:val="00501540"/>
    <w:rsid w:val="00510881"/>
    <w:rsid w:val="00514572"/>
    <w:rsid w:val="0052011F"/>
    <w:rsid w:val="00526E1A"/>
    <w:rsid w:val="005712A5"/>
    <w:rsid w:val="006604F7"/>
    <w:rsid w:val="00667920"/>
    <w:rsid w:val="006701F7"/>
    <w:rsid w:val="007360B4"/>
    <w:rsid w:val="008151BF"/>
    <w:rsid w:val="00834C3D"/>
    <w:rsid w:val="00847459"/>
    <w:rsid w:val="00864FA4"/>
    <w:rsid w:val="008823E6"/>
    <w:rsid w:val="0094408E"/>
    <w:rsid w:val="00972DE8"/>
    <w:rsid w:val="00A00DC5"/>
    <w:rsid w:val="00A209DB"/>
    <w:rsid w:val="00A221B6"/>
    <w:rsid w:val="00A35B0D"/>
    <w:rsid w:val="00A71AE9"/>
    <w:rsid w:val="00AA44D8"/>
    <w:rsid w:val="00B11F7B"/>
    <w:rsid w:val="00B16771"/>
    <w:rsid w:val="00B24A80"/>
    <w:rsid w:val="00BA5267"/>
    <w:rsid w:val="00C43BA5"/>
    <w:rsid w:val="00C60B95"/>
    <w:rsid w:val="00CD6613"/>
    <w:rsid w:val="00D45454"/>
    <w:rsid w:val="00DB726D"/>
    <w:rsid w:val="00DD1105"/>
    <w:rsid w:val="00DD68D8"/>
    <w:rsid w:val="00DE2D18"/>
    <w:rsid w:val="00DF5BFB"/>
    <w:rsid w:val="00E2071B"/>
    <w:rsid w:val="00E4055C"/>
    <w:rsid w:val="00E570AB"/>
    <w:rsid w:val="00E6200C"/>
    <w:rsid w:val="00EC3F63"/>
    <w:rsid w:val="00ED4C2E"/>
    <w:rsid w:val="00F13EC4"/>
    <w:rsid w:val="00FA290F"/>
    <w:rsid w:val="00FB0520"/>
    <w:rsid w:val="00FE6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 w:type="paragraph" w:styleId="BalloonText">
    <w:name w:val="Balloon Text"/>
    <w:basedOn w:val="Normal"/>
    <w:link w:val="BalloonTextChar"/>
    <w:uiPriority w:val="99"/>
    <w:semiHidden/>
    <w:unhideWhenUsed/>
    <w:rsid w:val="008474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4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 w:type="paragraph" w:styleId="BalloonText">
    <w:name w:val="Balloon Text"/>
    <w:basedOn w:val="Normal"/>
    <w:link w:val="BalloonTextChar"/>
    <w:uiPriority w:val="99"/>
    <w:semiHidden/>
    <w:unhideWhenUsed/>
    <w:rsid w:val="008474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4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27E03-6758-4058-98EF-04C4A5EF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5</Pages>
  <Words>1027</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3</cp:revision>
  <cp:lastPrinted>2018-04-05T01:03:00Z</cp:lastPrinted>
  <dcterms:created xsi:type="dcterms:W3CDTF">2018-04-05T00:30:00Z</dcterms:created>
  <dcterms:modified xsi:type="dcterms:W3CDTF">2018-04-05T09:12:00Z</dcterms:modified>
</cp:coreProperties>
</file>